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8C3ED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75134B6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1600D40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CE90FA4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409D3A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80A9088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8576E7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D35F339" w14:textId="77777777" w:rsidR="00B50AEF" w:rsidRDefault="00B50AEF" w:rsidP="00B50AEF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TableGrid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B50AEF" w14:paraId="3A1D9616" w14:textId="77777777" w:rsidTr="00B50AEF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8E52" w14:textId="77777777" w:rsidR="00B50AEF" w:rsidRDefault="00B50AE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DDF9" w14:textId="77777777" w:rsidR="00B50AEF" w:rsidRDefault="00B50AE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04870" w14:textId="77777777" w:rsidR="00B50AEF" w:rsidRDefault="00B50AE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7C641" w14:textId="77777777" w:rsidR="00B50AEF" w:rsidRDefault="00B50AE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B50AEF" w14:paraId="4A37B6A0" w14:textId="77777777" w:rsidTr="00B50AEF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A81B" w14:textId="77777777" w:rsidR="00B50AEF" w:rsidRDefault="00B50AEF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CCAE" w14:textId="77777777" w:rsidR="00B50AEF" w:rsidRDefault="00B50AE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CD03E1" w14:textId="77777777" w:rsidR="00B50AEF" w:rsidRDefault="00B50AE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AB251" w14:textId="77777777" w:rsidR="00B50AEF" w:rsidRDefault="00B50AEF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665F2D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022E0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518D97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55CAFD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FD352C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91B7D8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EAC5B3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5345A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48A1E5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r w:rsidR="006C1EC2">
        <w:fldChar w:fldCharType="begin"/>
      </w:r>
      <w:r w:rsidR="006C1EC2" w:rsidRPr="006C1EC2">
        <w:rPr>
          <w:lang w:val="ru-RU"/>
        </w:rPr>
        <w:instrText xml:space="preserve"> </w:instrText>
      </w:r>
      <w:r w:rsidR="006C1EC2">
        <w:instrText>HYPERLINK</w:instrText>
      </w:r>
      <w:r w:rsidR="006C1EC2" w:rsidRPr="006C1EC2">
        <w:rPr>
          <w:lang w:val="ru-RU"/>
        </w:rPr>
        <w:instrText xml:space="preserve"> "</w:instrText>
      </w:r>
      <w:r w:rsidR="006C1EC2">
        <w:instrText>mailto</w:instrText>
      </w:r>
      <w:r w:rsidR="006C1EC2" w:rsidRPr="006C1EC2">
        <w:rPr>
          <w:lang w:val="ru-RU"/>
        </w:rPr>
        <w:instrText>:</w:instrText>
      </w:r>
      <w:r w:rsidR="006C1EC2">
        <w:instrText>service</w:instrText>
      </w:r>
      <w:r w:rsidR="006C1EC2" w:rsidRPr="006C1EC2">
        <w:rPr>
          <w:lang w:val="ru-RU"/>
        </w:rPr>
        <w:instrText>@</w:instrText>
      </w:r>
      <w:r w:rsidR="006C1EC2">
        <w:instrText>raylux</w:instrText>
      </w:r>
      <w:r w:rsidR="006C1EC2" w:rsidRPr="006C1EC2">
        <w:rPr>
          <w:lang w:val="ru-RU"/>
        </w:rPr>
        <w:instrText>.</w:instrText>
      </w:r>
      <w:r w:rsidR="006C1EC2">
        <w:instrText>ru</w:instrText>
      </w:r>
      <w:r w:rsidR="006C1EC2" w:rsidRPr="006C1EC2">
        <w:rPr>
          <w:lang w:val="ru-RU"/>
        </w:rPr>
        <w:instrText xml:space="preserve">" </w:instrText>
      </w:r>
      <w:r w:rsidR="006C1EC2">
        <w:fldChar w:fldCharType="separate"/>
      </w:r>
      <w:r w:rsidRPr="0098361D">
        <w:rPr>
          <w:rStyle w:val="Hyperlink"/>
          <w:sz w:val="18"/>
          <w:szCs w:val="18"/>
        </w:rPr>
        <w:t>service</w:t>
      </w:r>
      <w:r w:rsidRPr="0098361D">
        <w:rPr>
          <w:rStyle w:val="Hyperlink"/>
          <w:sz w:val="18"/>
          <w:szCs w:val="18"/>
          <w:lang w:val="ru-RU"/>
        </w:rPr>
        <w:t>@</w:t>
      </w:r>
      <w:proofErr w:type="spellStart"/>
      <w:r w:rsidRPr="0098361D">
        <w:rPr>
          <w:rStyle w:val="Hyperlink"/>
          <w:sz w:val="18"/>
          <w:szCs w:val="18"/>
        </w:rPr>
        <w:t>raylux</w:t>
      </w:r>
      <w:proofErr w:type="spellEnd"/>
      <w:r w:rsidRPr="0098361D">
        <w:rPr>
          <w:rStyle w:val="Hyperlink"/>
          <w:sz w:val="18"/>
          <w:szCs w:val="18"/>
          <w:lang w:val="ru-RU"/>
        </w:rPr>
        <w:t>.</w:t>
      </w:r>
      <w:proofErr w:type="spellStart"/>
      <w:r w:rsidRPr="0098361D">
        <w:rPr>
          <w:rStyle w:val="Hyperlink"/>
          <w:sz w:val="18"/>
          <w:szCs w:val="18"/>
        </w:rPr>
        <w:t>ru</w:t>
      </w:r>
      <w:proofErr w:type="spellEnd"/>
      <w:r w:rsidR="006C1EC2">
        <w:rPr>
          <w:rStyle w:val="Hyperlink"/>
          <w:sz w:val="18"/>
          <w:szCs w:val="18"/>
        </w:rPr>
        <w:fldChar w:fldCharType="end"/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1BAB80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3340A2B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E76CAB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E4AD58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7EF2F4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506F38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1DF4B0D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F304AD2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AB32EA9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711D11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18FA5C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ED7297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F5DBAB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9D05F64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9E8243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9C153B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B5DDF1" w14:textId="77777777" w:rsidR="00805EC5" w:rsidRDefault="00805EC5" w:rsidP="00320E79">
      <w:pPr>
        <w:ind w:right="94"/>
        <w:rPr>
          <w:b/>
          <w:sz w:val="24"/>
          <w:szCs w:val="24"/>
          <w:lang w:val="ru-RU"/>
        </w:rPr>
      </w:pPr>
    </w:p>
    <w:p w14:paraId="4410123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7985DAA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B4E22BD" w14:textId="7BB4FF30" w:rsidR="00805EC5" w:rsidRPr="006C1EC2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proofErr w:type="spellStart"/>
      <w:r w:rsidR="00640184">
        <w:rPr>
          <w:b/>
          <w:sz w:val="24"/>
          <w:szCs w:val="24"/>
        </w:rPr>
        <w:t>i</w:t>
      </w:r>
      <w:proofErr w:type="spellEnd"/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8F5D82">
        <w:rPr>
          <w:b/>
          <w:sz w:val="24"/>
          <w:szCs w:val="24"/>
          <w:lang w:val="ru-RU"/>
        </w:rPr>
        <w:t>104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7A1C78">
        <w:rPr>
          <w:b/>
          <w:sz w:val="24"/>
          <w:szCs w:val="24"/>
          <w:lang w:val="ru-RU"/>
        </w:rPr>
        <w:t>2</w:t>
      </w:r>
      <w:r w:rsidR="006C1EC2" w:rsidRPr="006C1EC2">
        <w:rPr>
          <w:b/>
          <w:sz w:val="24"/>
          <w:szCs w:val="24"/>
          <w:lang w:val="ru-RU"/>
        </w:rPr>
        <w:t xml:space="preserve"> </w:t>
      </w:r>
      <w:r w:rsidR="006C1EC2" w:rsidRPr="006C1EC2">
        <w:rPr>
          <w:b/>
          <w:sz w:val="24"/>
          <w:szCs w:val="24"/>
        </w:rPr>
        <w:t>RUS</w:t>
      </w:r>
    </w:p>
    <w:p w14:paraId="2F97A0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6FAE10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980337" w14:textId="77777777" w:rsidR="00BE5F8D" w:rsidRDefault="00805EC5" w:rsidP="00805EC5">
      <w:pPr>
        <w:pStyle w:val="ListParagraph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C032DD" w14:textId="77777777" w:rsidR="00805EC5" w:rsidRPr="00805EC5" w:rsidRDefault="00320E79" w:rsidP="00805EC5">
      <w:pPr>
        <w:pStyle w:val="ListParagraph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320E79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57B56AE7" wp14:editId="65D2F602">
            <wp:extent cx="4733925" cy="3705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C38FB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1D2AFD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AB120A7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83E7412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EF7A25E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D1CC317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3754C7C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603DFBA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AAC2A1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AF96F1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E27553E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5FDF27C" w14:textId="77777777" w:rsidR="00B97C74" w:rsidRPr="00C908BA" w:rsidRDefault="00B97C74" w:rsidP="00B97C74">
      <w:pPr>
        <w:pStyle w:val="ListParagraph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A4C330C" w14:textId="77777777" w:rsidR="00B67896" w:rsidRPr="00C908BA" w:rsidRDefault="00B67896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684F2F72" w14:textId="77777777" w:rsidR="00B97C74" w:rsidRPr="00C908BA" w:rsidRDefault="00B97C74" w:rsidP="00B97C74">
      <w:pPr>
        <w:pStyle w:val="ListParagraph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0DC0B52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4AB19A3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3035BAE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2E0F767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B80186A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C3566DC" w14:textId="77777777" w:rsidR="00805EC5" w:rsidRPr="00E1587B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7B7E348" w14:textId="77777777" w:rsidR="00A358A1" w:rsidRPr="00EF73B5" w:rsidRDefault="00E1587B" w:rsidP="00A358A1">
      <w:pPr>
        <w:pStyle w:val="ListParagraph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4972770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349F9D" wp14:editId="22DC31AA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6A023F" wp14:editId="21E533A2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FA945B" wp14:editId="581A645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882C0F" wp14:editId="0E0EF5BF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F66000" wp14:editId="7CCDC20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9890AD" wp14:editId="03F347D8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17DAD9" wp14:editId="59338535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A1BF2" wp14:editId="555ED6A6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5F55A5" w:rsidRPr="005F55A5">
        <w:rPr>
          <w:spacing w:val="1"/>
          <w:sz w:val="24"/>
          <w:szCs w:val="24"/>
          <w:u w:val="thick"/>
        </w:rPr>
        <w:t>i</w:t>
      </w:r>
      <w:proofErr w:type="spellEnd"/>
      <w:r w:rsidR="005F55A5" w:rsidRPr="00506F38">
        <w:rPr>
          <w:spacing w:val="1"/>
          <w:sz w:val="24"/>
          <w:szCs w:val="24"/>
          <w:u w:val="thick"/>
          <w:lang w:val="ru-RU"/>
        </w:rPr>
        <w:t>-</w:t>
      </w:r>
      <w:r w:rsidR="005F55A5" w:rsidRPr="005F55A5">
        <w:rPr>
          <w:spacing w:val="1"/>
          <w:sz w:val="24"/>
          <w:szCs w:val="24"/>
          <w:u w:val="thick"/>
        </w:rPr>
        <w:t>lux</w:t>
      </w:r>
      <w:r w:rsidR="008F5D82">
        <w:rPr>
          <w:spacing w:val="1"/>
          <w:sz w:val="24"/>
          <w:szCs w:val="24"/>
          <w:u w:val="thick"/>
          <w:lang w:val="ru-RU"/>
        </w:rPr>
        <w:t xml:space="preserve"> 104</w:t>
      </w:r>
      <w:r w:rsidR="005F55A5" w:rsidRPr="00506F38">
        <w:rPr>
          <w:spacing w:val="1"/>
          <w:sz w:val="24"/>
          <w:szCs w:val="24"/>
          <w:u w:val="thick"/>
          <w:lang w:val="ru-RU"/>
        </w:rPr>
        <w:t xml:space="preserve"> </w:t>
      </w:r>
      <w:r w:rsidR="005F55A5" w:rsidRPr="005F55A5">
        <w:rPr>
          <w:spacing w:val="1"/>
          <w:sz w:val="24"/>
          <w:szCs w:val="24"/>
          <w:u w:val="thick"/>
        </w:rPr>
        <w:t>MD</w:t>
      </w:r>
      <w:r w:rsidR="005F55A5" w:rsidRPr="00506F38">
        <w:rPr>
          <w:spacing w:val="1"/>
          <w:sz w:val="24"/>
          <w:szCs w:val="24"/>
          <w:u w:val="thick"/>
          <w:lang w:val="ru-RU"/>
        </w:rPr>
        <w:t xml:space="preserve">2 </w:t>
      </w:r>
      <w:r w:rsidR="008F5D82">
        <w:rPr>
          <w:spacing w:val="1"/>
          <w:sz w:val="24"/>
          <w:szCs w:val="24"/>
          <w:u w:val="thick"/>
          <w:lang w:val="ru-RU"/>
        </w:rPr>
        <w:t>17010</w:t>
      </w:r>
      <w:r w:rsidR="005F55A5" w:rsidRPr="00506F38">
        <w:rPr>
          <w:spacing w:val="1"/>
          <w:sz w:val="24"/>
          <w:szCs w:val="24"/>
          <w:u w:val="thick"/>
          <w:lang w:val="ru-RU"/>
        </w:rPr>
        <w:t>-507-</w:t>
      </w:r>
      <w:r w:rsidR="005F55A5" w:rsidRPr="005F55A5">
        <w:rPr>
          <w:spacing w:val="1"/>
          <w:sz w:val="24"/>
          <w:szCs w:val="24"/>
          <w:u w:val="thick"/>
        </w:rPr>
        <w:t>P</w:t>
      </w:r>
      <w:r w:rsidR="005F55A5" w:rsidRPr="00506F38">
        <w:rPr>
          <w:spacing w:val="1"/>
          <w:sz w:val="24"/>
          <w:szCs w:val="24"/>
          <w:u w:val="thick"/>
          <w:lang w:val="ru-RU"/>
        </w:rPr>
        <w:t>2-Г60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506F38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506F3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05D0A4D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050ABF1" w14:textId="6C908995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5D7FF0" wp14:editId="4801E7AA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21378F" wp14:editId="715D116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1C648" wp14:editId="19D0899B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3BC3CA" wp14:editId="3FD31D56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D0123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1E0FC3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1936F3" wp14:editId="5F5DBF6C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858673" wp14:editId="5F83B90D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F39992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5F084E" wp14:editId="67CE7758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C55118" wp14:editId="0AC4F5A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6FB4998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113C9F" wp14:editId="4D4F6CA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0790FD" wp14:editId="6C5229B3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E7374C9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16B888" wp14:editId="2DB200AA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D049A2" wp14:editId="71A59774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E5436A3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B0218B" wp14:editId="1803BAA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1B399B" wp14:editId="497DD2F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FC0C92E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131788" wp14:editId="267AB963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26E3E7" wp14:editId="6802060F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1F2CBDE" w14:textId="77777777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506F38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506F3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A83DBB0" w14:textId="77777777" w:rsidR="00E1587B" w:rsidRP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F8FD92F" w14:textId="69AECB7F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1C1B91A" w14:textId="60C391C6" w:rsidR="006C1EC2" w:rsidRDefault="006C1EC2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6C1EC2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2C8BCFA5" w14:textId="77777777" w:rsidR="00906CB9" w:rsidRPr="00906CB9" w:rsidRDefault="00E1587B" w:rsidP="00906CB9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AA9B22E" w14:textId="77777777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2B253BE5" w14:textId="77777777" w:rsidR="00D87E45" w:rsidRDefault="00D87E45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506F3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4E7787F9" w14:textId="77777777" w:rsidR="00D87E45" w:rsidRPr="00E1587B" w:rsidRDefault="00D87E45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5AA835BF" w14:textId="77777777" w:rsidR="00E1587B" w:rsidRDefault="00E1587B" w:rsidP="0095450E">
      <w:pPr>
        <w:pStyle w:val="ListParagraph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222B582" w14:textId="77777777" w:rsidR="007D5517" w:rsidRPr="007D5517" w:rsidRDefault="007D5517" w:rsidP="0095450E">
      <w:pPr>
        <w:pStyle w:val="ListParagraph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TableGrid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0DB8CA21" w14:textId="77777777" w:rsidTr="00F976B3">
        <w:trPr>
          <w:trHeight w:val="284"/>
        </w:trPr>
        <w:tc>
          <w:tcPr>
            <w:tcW w:w="1560" w:type="dxa"/>
          </w:tcPr>
          <w:p w14:paraId="0899FCE5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1687874E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685E88F3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64A2B62C" w14:textId="77777777" w:rsidTr="00F976B3">
        <w:trPr>
          <w:trHeight w:val="284"/>
        </w:trPr>
        <w:tc>
          <w:tcPr>
            <w:tcW w:w="1560" w:type="dxa"/>
          </w:tcPr>
          <w:p w14:paraId="052F08BE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0AF51EE" wp14:editId="50E6E131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86F0FB3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7BA4C73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2113AC8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ACE54DE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89A875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B47D5E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DE5AD9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F41A6A5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32E8BAE2" w14:textId="77777777" w:rsidTr="00F976B3">
        <w:trPr>
          <w:trHeight w:val="170"/>
        </w:trPr>
        <w:tc>
          <w:tcPr>
            <w:tcW w:w="1560" w:type="dxa"/>
          </w:tcPr>
          <w:p w14:paraId="51339298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428BBE8A" w14:textId="77777777" w:rsidR="00FE44F0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2C06C2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06198E80" w14:textId="77777777" w:rsidR="00FE44F0" w:rsidRDefault="00084C3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  <w:tc>
          <w:tcPr>
            <w:tcW w:w="1346" w:type="dxa"/>
          </w:tcPr>
          <w:p w14:paraId="1D7C7A3A" w14:textId="77777777" w:rsidR="00FE44F0" w:rsidRPr="00B67896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2C06C2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4B69BF9D" w14:textId="77777777" w:rsidR="00FE44F0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4,3</w:t>
            </w:r>
          </w:p>
        </w:tc>
      </w:tr>
      <w:tr w:rsidR="00B852FE" w14:paraId="555A1696" w14:textId="77777777" w:rsidTr="00F976B3">
        <w:trPr>
          <w:trHeight w:val="170"/>
        </w:trPr>
        <w:tc>
          <w:tcPr>
            <w:tcW w:w="1560" w:type="dxa"/>
          </w:tcPr>
          <w:p w14:paraId="25564991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7A5114DE" w14:textId="77777777" w:rsidR="00B852FE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139A76A5" w14:textId="77777777" w:rsidR="00B852FE" w:rsidRDefault="00084C3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  <w:tc>
          <w:tcPr>
            <w:tcW w:w="1346" w:type="dxa"/>
          </w:tcPr>
          <w:p w14:paraId="27C6644C" w14:textId="77777777" w:rsidR="00B852FE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423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01026E9C" w14:textId="77777777" w:rsidR="00B852FE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4,3</w:t>
            </w:r>
          </w:p>
        </w:tc>
      </w:tr>
      <w:tr w:rsidR="00FE44F0" w14:paraId="7D30370D" w14:textId="77777777" w:rsidTr="00F976B3">
        <w:trPr>
          <w:trHeight w:val="170"/>
        </w:trPr>
        <w:tc>
          <w:tcPr>
            <w:tcW w:w="1560" w:type="dxa"/>
          </w:tcPr>
          <w:p w14:paraId="7C215002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 w:rsidR="00506F38"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25074807" w14:textId="77777777" w:rsidR="00FE44F0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2362EC37" w14:textId="77777777" w:rsidR="00FE44F0" w:rsidRDefault="002C06C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  <w:tc>
          <w:tcPr>
            <w:tcW w:w="1346" w:type="dxa"/>
          </w:tcPr>
          <w:p w14:paraId="250CD23F" w14:textId="77777777" w:rsidR="00FE44F0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77EA93AC" w14:textId="77777777" w:rsidR="00FE44F0" w:rsidRDefault="002C06C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4,5</w:t>
            </w:r>
          </w:p>
        </w:tc>
      </w:tr>
      <w:tr w:rsidR="00506F38" w14:paraId="26DC090F" w14:textId="77777777" w:rsidTr="00F976B3">
        <w:trPr>
          <w:trHeight w:val="170"/>
        </w:trPr>
        <w:tc>
          <w:tcPr>
            <w:tcW w:w="1560" w:type="dxa"/>
          </w:tcPr>
          <w:p w14:paraId="3DBCDA72" w14:textId="77777777" w:rsidR="00506F38" w:rsidRPr="00640184" w:rsidRDefault="00506F38" w:rsidP="00506F3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11151079" w14:textId="77777777" w:rsidR="00506F38" w:rsidRDefault="002C06C2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7025A940" w14:textId="77777777" w:rsidR="00506F38" w:rsidRDefault="00084C33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4,7</w:t>
            </w:r>
          </w:p>
        </w:tc>
        <w:tc>
          <w:tcPr>
            <w:tcW w:w="1346" w:type="dxa"/>
          </w:tcPr>
          <w:p w14:paraId="6FDAFE66" w14:textId="77777777" w:rsidR="00506F38" w:rsidRDefault="002C06C2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3F5E7C86" w14:textId="77777777" w:rsidR="00506F38" w:rsidRDefault="008F5D82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</w:tr>
    </w:tbl>
    <w:p w14:paraId="625438E6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5417AF1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BA4CF89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CBA8DDD" w14:textId="77777777" w:rsidR="00320E79" w:rsidRDefault="00320E79" w:rsidP="00805EC5">
      <w:pPr>
        <w:rPr>
          <w:spacing w:val="1"/>
          <w:sz w:val="18"/>
          <w:szCs w:val="18"/>
          <w:lang w:val="ru-RU"/>
        </w:rPr>
      </w:pPr>
    </w:p>
    <w:p w14:paraId="1BAD2D33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DABD066" w14:textId="77777777" w:rsidR="00D46707" w:rsidRPr="004067B0" w:rsidRDefault="00D46707" w:rsidP="004067B0">
      <w:pPr>
        <w:pStyle w:val="ListParagraph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366AED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354E93D9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28ABD95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F97B720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A5910BB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5E3A21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8CD0846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CC30B58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197055D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9B584D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3B5436F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BE8B651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9A715B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69F91AF1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148B8D5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8BAB4E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3DBBABE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3BECBE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9A0667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098769A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AEDDD2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249E9B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8974B4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F2F8EB5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2E826ACE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5C482B63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4C33"/>
    <w:rsid w:val="00085A3B"/>
    <w:rsid w:val="00094454"/>
    <w:rsid w:val="00097D36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C06C2"/>
    <w:rsid w:val="002F379C"/>
    <w:rsid w:val="002F4353"/>
    <w:rsid w:val="00320E79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1967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06F38"/>
    <w:rsid w:val="00514264"/>
    <w:rsid w:val="0052043E"/>
    <w:rsid w:val="005231BF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5F55A5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C1EC2"/>
    <w:rsid w:val="006F6B57"/>
    <w:rsid w:val="00717AD9"/>
    <w:rsid w:val="00741717"/>
    <w:rsid w:val="00774D7A"/>
    <w:rsid w:val="00796E25"/>
    <w:rsid w:val="007A1C78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8F5D82"/>
    <w:rsid w:val="00906CB9"/>
    <w:rsid w:val="009158B1"/>
    <w:rsid w:val="00917E9C"/>
    <w:rsid w:val="009206AA"/>
    <w:rsid w:val="009330EB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50AEF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01238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54CAD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ECD7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AC4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887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1E4059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unhideWhenUsed/>
    <w:rsid w:val="0059119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TableGrid">
    <w:name w:val="Table Grid"/>
    <w:basedOn w:val="TableNormal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8B145-1EE7-4FCA-A77C-6149CB4C8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2023-11-20T11:09:00Z</dcterms:created>
  <dcterms:modified xsi:type="dcterms:W3CDTF">2023-11-20T11:09:00Z</dcterms:modified>
</cp:coreProperties>
</file>