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D20E3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1963989B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CE23A9E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2DEF7DBD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7B79A4B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718E5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5A72E76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5233415" w14:textId="77777777" w:rsidR="005E0374" w:rsidRDefault="005E0374" w:rsidP="005E037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TableGrid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5E0374" w14:paraId="0F5D3CFD" w14:textId="77777777" w:rsidTr="005E037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B3D1" w14:textId="77777777" w:rsidR="005E0374" w:rsidRDefault="005E03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1685" w14:textId="77777777" w:rsidR="005E0374" w:rsidRDefault="005E03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8ABA1" w14:textId="77777777" w:rsidR="005E0374" w:rsidRDefault="005E03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0D2BFC" w14:textId="77777777" w:rsidR="005E0374" w:rsidRDefault="005E03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5E0374" w14:paraId="0081A7FD" w14:textId="77777777" w:rsidTr="005E037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729B" w14:textId="77777777" w:rsidR="005E0374" w:rsidRDefault="005E037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E5CBB" w14:textId="77777777" w:rsidR="005E0374" w:rsidRDefault="005E03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284327" w14:textId="77777777" w:rsidR="005E0374" w:rsidRDefault="005E03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A52B79" w14:textId="77777777" w:rsidR="005E0374" w:rsidRDefault="005E037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9163F0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357C7FC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43FD0C7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F39104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6B3321A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39FE38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7E8B1A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44F3ED9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CEEB43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r w:rsidR="00B82B43">
        <w:fldChar w:fldCharType="begin"/>
      </w:r>
      <w:r w:rsidR="00B82B43" w:rsidRPr="00323537">
        <w:rPr>
          <w:lang w:val="ru-RU"/>
        </w:rPr>
        <w:instrText xml:space="preserve"> </w:instrText>
      </w:r>
      <w:r w:rsidR="00B82B43">
        <w:instrText>HYPERLINK</w:instrText>
      </w:r>
      <w:r w:rsidR="00B82B43" w:rsidRPr="00323537">
        <w:rPr>
          <w:lang w:val="ru-RU"/>
        </w:rPr>
        <w:instrText xml:space="preserve"> "</w:instrText>
      </w:r>
      <w:r w:rsidR="00B82B43">
        <w:instrText>mailto</w:instrText>
      </w:r>
      <w:r w:rsidR="00B82B43" w:rsidRPr="00323537">
        <w:rPr>
          <w:lang w:val="ru-RU"/>
        </w:rPr>
        <w:instrText>:</w:instrText>
      </w:r>
      <w:r w:rsidR="00B82B43">
        <w:instrText>service</w:instrText>
      </w:r>
      <w:r w:rsidR="00B82B43" w:rsidRPr="00323537">
        <w:rPr>
          <w:lang w:val="ru-RU"/>
        </w:rPr>
        <w:instrText>@</w:instrText>
      </w:r>
      <w:r w:rsidR="00B82B43">
        <w:instrText>raylux</w:instrText>
      </w:r>
      <w:r w:rsidR="00B82B43" w:rsidRPr="00323537">
        <w:rPr>
          <w:lang w:val="ru-RU"/>
        </w:rPr>
        <w:instrText>.</w:instrText>
      </w:r>
      <w:r w:rsidR="00B82B43">
        <w:instrText>ru</w:instrText>
      </w:r>
      <w:r w:rsidR="00B82B43" w:rsidRPr="00323537">
        <w:rPr>
          <w:lang w:val="ru-RU"/>
        </w:rPr>
        <w:instrText xml:space="preserve">" </w:instrText>
      </w:r>
      <w:r w:rsidR="00B82B43">
        <w:fldChar w:fldCharType="separate"/>
      </w:r>
      <w:r w:rsidRPr="0098361D">
        <w:rPr>
          <w:rStyle w:val="Hyperlink"/>
          <w:sz w:val="18"/>
          <w:szCs w:val="18"/>
        </w:rPr>
        <w:t>service</w:t>
      </w:r>
      <w:r w:rsidRPr="0098361D">
        <w:rPr>
          <w:rStyle w:val="Hyperlink"/>
          <w:sz w:val="18"/>
          <w:szCs w:val="18"/>
          <w:lang w:val="ru-RU"/>
        </w:rPr>
        <w:t>@</w:t>
      </w:r>
      <w:proofErr w:type="spellStart"/>
      <w:r w:rsidRPr="0098361D">
        <w:rPr>
          <w:rStyle w:val="Hyperlink"/>
          <w:sz w:val="18"/>
          <w:szCs w:val="18"/>
        </w:rPr>
        <w:t>raylux</w:t>
      </w:r>
      <w:proofErr w:type="spellEnd"/>
      <w:r w:rsidRPr="0098361D">
        <w:rPr>
          <w:rStyle w:val="Hyperlink"/>
          <w:sz w:val="18"/>
          <w:szCs w:val="18"/>
          <w:lang w:val="ru-RU"/>
        </w:rPr>
        <w:t>.</w:t>
      </w:r>
      <w:proofErr w:type="spellStart"/>
      <w:r w:rsidRPr="0098361D">
        <w:rPr>
          <w:rStyle w:val="Hyperlink"/>
          <w:sz w:val="18"/>
          <w:szCs w:val="18"/>
        </w:rPr>
        <w:t>ru</w:t>
      </w:r>
      <w:proofErr w:type="spellEnd"/>
      <w:r w:rsidR="00B82B43">
        <w:rPr>
          <w:rStyle w:val="Hyperlink"/>
          <w:sz w:val="18"/>
          <w:szCs w:val="18"/>
        </w:rPr>
        <w:fldChar w:fldCharType="end"/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C846D35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0F5E722F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54F261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38749F2A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6D0AD63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225E76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53C7D7A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4A961B6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1164B7F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F5B32C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58B909B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DB67524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BB8C0BD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9C70A9F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3EF484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DB3E54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9703581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0C165BE" w14:textId="77777777" w:rsidR="00805EC5" w:rsidRDefault="00805EC5" w:rsidP="004B32B9">
      <w:pPr>
        <w:ind w:right="94"/>
        <w:rPr>
          <w:b/>
          <w:sz w:val="24"/>
          <w:szCs w:val="24"/>
          <w:lang w:val="ru-RU"/>
        </w:rPr>
      </w:pPr>
    </w:p>
    <w:p w14:paraId="1668CF44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DE421BF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EF6AA6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52DB44C2" w14:textId="6A8B86A4" w:rsidR="00805EC5" w:rsidRPr="0032353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proofErr w:type="spellStart"/>
      <w:r w:rsidR="00640184">
        <w:rPr>
          <w:b/>
          <w:sz w:val="24"/>
          <w:szCs w:val="24"/>
        </w:rPr>
        <w:t>i</w:t>
      </w:r>
      <w:proofErr w:type="spellEnd"/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027BC1">
        <w:rPr>
          <w:b/>
          <w:sz w:val="24"/>
          <w:szCs w:val="24"/>
          <w:lang w:val="ru-RU"/>
        </w:rPr>
        <w:t>156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7A1C78">
        <w:rPr>
          <w:b/>
          <w:sz w:val="24"/>
          <w:szCs w:val="24"/>
          <w:lang w:val="ru-RU"/>
        </w:rPr>
        <w:t>2</w:t>
      </w:r>
      <w:r w:rsidR="00323537" w:rsidRPr="00323537">
        <w:rPr>
          <w:b/>
          <w:sz w:val="24"/>
          <w:szCs w:val="24"/>
          <w:lang w:val="ru-RU"/>
        </w:rPr>
        <w:t xml:space="preserve"> </w:t>
      </w:r>
      <w:r w:rsidR="00323537" w:rsidRPr="00323537">
        <w:rPr>
          <w:b/>
          <w:sz w:val="24"/>
          <w:szCs w:val="24"/>
        </w:rPr>
        <w:t>RUS</w:t>
      </w:r>
    </w:p>
    <w:p w14:paraId="40E9BA3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19AA85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3957A5" w14:textId="77777777" w:rsidR="00BE5F8D" w:rsidRDefault="00805EC5" w:rsidP="00805EC5">
      <w:pPr>
        <w:pStyle w:val="ListParagraph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03E40B58" w14:textId="77777777" w:rsidR="00805EC5" w:rsidRPr="00805EC5" w:rsidRDefault="004B32B9" w:rsidP="00805EC5">
      <w:pPr>
        <w:pStyle w:val="ListParagraph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4B32B9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7B93E818" wp14:editId="743BE304">
            <wp:extent cx="4429125" cy="3181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3DD7F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9A5499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506359A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A430A71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8F4856A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7AF10B8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2213B2F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E859D5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FCB1F76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E82DEF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DB06F30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4A66CE3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0FAC2240" w14:textId="77777777" w:rsidR="00B97C74" w:rsidRPr="00C908BA" w:rsidRDefault="00B97C74" w:rsidP="00B97C74">
      <w:pPr>
        <w:pStyle w:val="ListParagraph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59AAA64C" w14:textId="77777777" w:rsidR="00B67896" w:rsidRPr="00C908BA" w:rsidRDefault="00B67896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02BAA288" w14:textId="77777777" w:rsidR="00B97C74" w:rsidRPr="00C908BA" w:rsidRDefault="00B97C74" w:rsidP="00B97C74">
      <w:pPr>
        <w:pStyle w:val="ListParagraph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CF9E49E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9C4577F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C5D624D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5910288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71AFE3D" w14:textId="77777777" w:rsidR="00B97C74" w:rsidRPr="00C908BA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2198340B" w14:textId="77777777" w:rsidR="00805EC5" w:rsidRPr="00E1587B" w:rsidRDefault="00B97C74" w:rsidP="0095450E">
      <w:pPr>
        <w:pStyle w:val="ListParagraph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7114137" w14:textId="77777777" w:rsidR="00A358A1" w:rsidRPr="00EF73B5" w:rsidRDefault="00E1587B" w:rsidP="00A358A1">
      <w:pPr>
        <w:pStyle w:val="ListParagraph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1BFFD62A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810BDC" wp14:editId="49B0D70E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370FA7" wp14:editId="7B602BCB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7CF871" wp14:editId="5C53DDE4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87461AD" wp14:editId="43D3E843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8237F2" wp14:editId="25A8FE15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F2823D3" wp14:editId="21F33856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AC4F730" wp14:editId="414BABE7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0E90FE" wp14:editId="3CDD0C1B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5F55A5" w:rsidRPr="005F55A5">
        <w:rPr>
          <w:spacing w:val="1"/>
          <w:sz w:val="24"/>
          <w:szCs w:val="24"/>
          <w:u w:val="thick"/>
        </w:rPr>
        <w:t>i</w:t>
      </w:r>
      <w:proofErr w:type="spellEnd"/>
      <w:r w:rsidR="005F55A5" w:rsidRPr="00225E76">
        <w:rPr>
          <w:spacing w:val="1"/>
          <w:sz w:val="24"/>
          <w:szCs w:val="24"/>
          <w:u w:val="thick"/>
          <w:lang w:val="ru-RU"/>
        </w:rPr>
        <w:t>-</w:t>
      </w:r>
      <w:r w:rsidR="005F55A5" w:rsidRPr="005F55A5">
        <w:rPr>
          <w:spacing w:val="1"/>
          <w:sz w:val="24"/>
          <w:szCs w:val="24"/>
          <w:u w:val="thick"/>
        </w:rPr>
        <w:t>lux</w:t>
      </w:r>
      <w:r w:rsidR="005F55A5" w:rsidRPr="00225E76">
        <w:rPr>
          <w:spacing w:val="1"/>
          <w:sz w:val="24"/>
          <w:szCs w:val="24"/>
          <w:u w:val="thick"/>
          <w:lang w:val="ru-RU"/>
        </w:rPr>
        <w:t xml:space="preserve"> </w:t>
      </w:r>
      <w:r w:rsidR="00027BC1">
        <w:rPr>
          <w:spacing w:val="1"/>
          <w:sz w:val="24"/>
          <w:szCs w:val="24"/>
          <w:u w:val="thick"/>
          <w:lang w:val="ru-RU"/>
        </w:rPr>
        <w:t>156</w:t>
      </w:r>
      <w:r w:rsidR="005F55A5" w:rsidRPr="00225E76">
        <w:rPr>
          <w:spacing w:val="1"/>
          <w:sz w:val="24"/>
          <w:szCs w:val="24"/>
          <w:u w:val="thick"/>
          <w:lang w:val="ru-RU"/>
        </w:rPr>
        <w:t xml:space="preserve"> </w:t>
      </w:r>
      <w:r w:rsidR="005F55A5" w:rsidRPr="005F55A5">
        <w:rPr>
          <w:spacing w:val="1"/>
          <w:sz w:val="24"/>
          <w:szCs w:val="24"/>
          <w:u w:val="thick"/>
        </w:rPr>
        <w:t>MD</w:t>
      </w:r>
      <w:r w:rsidR="005F55A5" w:rsidRPr="00225E76">
        <w:rPr>
          <w:spacing w:val="1"/>
          <w:sz w:val="24"/>
          <w:szCs w:val="24"/>
          <w:u w:val="thick"/>
          <w:lang w:val="ru-RU"/>
        </w:rPr>
        <w:t xml:space="preserve">2 </w:t>
      </w:r>
      <w:r w:rsidR="00027BC1">
        <w:rPr>
          <w:spacing w:val="1"/>
          <w:sz w:val="24"/>
          <w:szCs w:val="24"/>
          <w:u w:val="thick"/>
          <w:lang w:val="ru-RU"/>
        </w:rPr>
        <w:t>25240</w:t>
      </w:r>
      <w:r w:rsidR="005F55A5" w:rsidRPr="00225E76">
        <w:rPr>
          <w:spacing w:val="1"/>
          <w:sz w:val="24"/>
          <w:szCs w:val="24"/>
          <w:u w:val="thick"/>
          <w:lang w:val="ru-RU"/>
        </w:rPr>
        <w:t>-507-</w:t>
      </w:r>
      <w:r w:rsidR="005F55A5" w:rsidRPr="005F55A5">
        <w:rPr>
          <w:spacing w:val="1"/>
          <w:sz w:val="24"/>
          <w:szCs w:val="24"/>
          <w:u w:val="thick"/>
        </w:rPr>
        <w:t>P</w:t>
      </w:r>
      <w:r w:rsidR="005F55A5" w:rsidRPr="00225E76">
        <w:rPr>
          <w:spacing w:val="1"/>
          <w:sz w:val="24"/>
          <w:szCs w:val="24"/>
          <w:u w:val="thick"/>
          <w:lang w:val="ru-RU"/>
        </w:rPr>
        <w:t>2-Г60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225E76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225E76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40C7D469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D2CA11A" w14:textId="773925AE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264B9E" wp14:editId="632F9DC6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C4A9AB" wp14:editId="77ADDECF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49954C" wp14:editId="75F1663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EC2600" wp14:editId="267AA0F3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7F2B2F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42D3DEF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7D40AD" wp14:editId="652701BD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7AA826" wp14:editId="10917048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16ADCB59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68D2FA8" wp14:editId="616A0E08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A9261E" wp14:editId="4028253D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45EE0C9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2974EB" wp14:editId="54773A7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0A613C" wp14:editId="1241269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6E2557C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7363EC" wp14:editId="2DCD3D7C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5BC9557" wp14:editId="1EB9F589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3F6676B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0D54D2" wp14:editId="1D7BE424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EC097A" wp14:editId="5E346356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6EEA2087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AD3C82A" wp14:editId="49B2B8A4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8624D0F" wp14:editId="1E331E5B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6EEBEC6" w14:textId="77777777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225E76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225E76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01982C7" w14:textId="77777777" w:rsidR="00E1587B" w:rsidRP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5DBAE5C2" w14:textId="05B94408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F73A373" w14:textId="79E3B80C" w:rsidR="00323537" w:rsidRDefault="00323537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323537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660D18AB" w14:textId="77777777" w:rsidR="00906CB9" w:rsidRPr="00906CB9" w:rsidRDefault="00E1587B" w:rsidP="00906CB9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F78461E" w14:textId="77777777" w:rsidR="00E1587B" w:rsidRDefault="00E1587B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426B940" w14:textId="77777777" w:rsidR="00D87E45" w:rsidRDefault="00D87E45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DF1A7E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C9DA99C" w14:textId="77777777" w:rsidR="00D87E45" w:rsidRPr="00E1587B" w:rsidRDefault="00D87E45" w:rsidP="00E1587B">
      <w:pPr>
        <w:pStyle w:val="ListParagraph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780ABF4" w14:textId="77777777" w:rsidR="00E1587B" w:rsidRDefault="00E1587B" w:rsidP="0095450E">
      <w:pPr>
        <w:pStyle w:val="ListParagraph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5160CB" w14:textId="77777777" w:rsidR="007D5517" w:rsidRPr="007D5517" w:rsidRDefault="007D5517" w:rsidP="0095450E">
      <w:pPr>
        <w:pStyle w:val="ListParagraph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TableGrid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333A1A4" w14:textId="77777777" w:rsidTr="00F976B3">
        <w:trPr>
          <w:trHeight w:val="284"/>
        </w:trPr>
        <w:tc>
          <w:tcPr>
            <w:tcW w:w="1560" w:type="dxa"/>
          </w:tcPr>
          <w:p w14:paraId="42FB2B94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38C3B2E5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46B2C4C5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32A234A9" w14:textId="77777777" w:rsidTr="00F976B3">
        <w:trPr>
          <w:trHeight w:val="284"/>
        </w:trPr>
        <w:tc>
          <w:tcPr>
            <w:tcW w:w="1560" w:type="dxa"/>
          </w:tcPr>
          <w:p w14:paraId="7ECCF5E1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A203DBC" wp14:editId="31ED2360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1801A8C2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2B3E33C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1A21369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0737DE67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55BDAF5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2FEB8BB2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A5B0952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18190F1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68EA6E2D" w14:textId="77777777" w:rsidTr="00F976B3">
        <w:trPr>
          <w:trHeight w:val="170"/>
        </w:trPr>
        <w:tc>
          <w:tcPr>
            <w:tcW w:w="1560" w:type="dxa"/>
          </w:tcPr>
          <w:p w14:paraId="13CAF956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6CCC05B9" w14:textId="77777777" w:rsidR="00FE44F0" w:rsidRDefault="005F55A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</w:t>
            </w:r>
            <w:r w:rsidR="001A6E6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6A046DDC" w14:textId="77777777" w:rsidR="00FE44F0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  <w:tc>
          <w:tcPr>
            <w:tcW w:w="1346" w:type="dxa"/>
          </w:tcPr>
          <w:p w14:paraId="46F7813D" w14:textId="77777777" w:rsidR="00FE44F0" w:rsidRPr="00B67896" w:rsidRDefault="00027BC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1A6E6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2025E5B7" w14:textId="77777777" w:rsidR="00FE44F0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  <w:tr w:rsidR="00B852FE" w14:paraId="1961BC6A" w14:textId="77777777" w:rsidTr="00F976B3">
        <w:trPr>
          <w:trHeight w:val="170"/>
        </w:trPr>
        <w:tc>
          <w:tcPr>
            <w:tcW w:w="1560" w:type="dxa"/>
          </w:tcPr>
          <w:p w14:paraId="0491A63E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62A34F98" w14:textId="77777777" w:rsidR="00B852FE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2E316777" w14:textId="77777777" w:rsidR="00B852FE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  <w:tc>
          <w:tcPr>
            <w:tcW w:w="1346" w:type="dxa"/>
          </w:tcPr>
          <w:p w14:paraId="385B13A0" w14:textId="77777777" w:rsidR="00B852FE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190CC156" w14:textId="77777777" w:rsidR="00B852FE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  <w:tr w:rsidR="00FE44F0" w14:paraId="4C622722" w14:textId="77777777" w:rsidTr="00F976B3">
        <w:trPr>
          <w:trHeight w:val="170"/>
        </w:trPr>
        <w:tc>
          <w:tcPr>
            <w:tcW w:w="1560" w:type="dxa"/>
          </w:tcPr>
          <w:p w14:paraId="5585DC83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 w:rsidR="00225E76"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0B697BAA" w14:textId="77777777" w:rsidR="00FE44F0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68B9D5B6" w14:textId="77777777" w:rsidR="00FE44F0" w:rsidRDefault="001A6E6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  <w:tc>
          <w:tcPr>
            <w:tcW w:w="1346" w:type="dxa"/>
          </w:tcPr>
          <w:p w14:paraId="3C48A6B8" w14:textId="77777777" w:rsidR="00FE44F0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4A30C77F" w14:textId="77777777" w:rsidR="00FE44F0" w:rsidRDefault="001A6E6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</w:tr>
      <w:tr w:rsidR="00225E76" w14:paraId="7ED050D0" w14:textId="77777777" w:rsidTr="00F976B3">
        <w:trPr>
          <w:trHeight w:val="170"/>
        </w:trPr>
        <w:tc>
          <w:tcPr>
            <w:tcW w:w="1560" w:type="dxa"/>
          </w:tcPr>
          <w:p w14:paraId="6C840E94" w14:textId="77777777" w:rsidR="00225E76" w:rsidRDefault="00225E76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21302BB2" w14:textId="77777777" w:rsidR="00225E76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581</w:t>
            </w:r>
            <w:r w:rsidR="00225E76">
              <w:rPr>
                <w:spacing w:val="1"/>
                <w:sz w:val="18"/>
                <w:szCs w:val="18"/>
                <w:lang w:val="ru-RU"/>
              </w:rPr>
              <w:t>х184х261</w:t>
            </w:r>
          </w:p>
        </w:tc>
        <w:tc>
          <w:tcPr>
            <w:tcW w:w="1347" w:type="dxa"/>
          </w:tcPr>
          <w:p w14:paraId="5008FCBE" w14:textId="77777777" w:rsidR="00225E76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5,7</w:t>
            </w:r>
          </w:p>
        </w:tc>
        <w:tc>
          <w:tcPr>
            <w:tcW w:w="1346" w:type="dxa"/>
          </w:tcPr>
          <w:p w14:paraId="03D4DDE4" w14:textId="77777777" w:rsidR="00225E76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511</w:t>
            </w:r>
            <w:r w:rsidR="00225E76">
              <w:rPr>
                <w:spacing w:val="1"/>
                <w:sz w:val="18"/>
                <w:szCs w:val="18"/>
                <w:lang w:val="ru-RU"/>
              </w:rPr>
              <w:t>х184х261</w:t>
            </w:r>
          </w:p>
        </w:tc>
        <w:tc>
          <w:tcPr>
            <w:tcW w:w="1347" w:type="dxa"/>
          </w:tcPr>
          <w:p w14:paraId="185137A4" w14:textId="77777777" w:rsidR="00225E76" w:rsidRDefault="001A6E6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5,5</w:t>
            </w:r>
          </w:p>
        </w:tc>
      </w:tr>
    </w:tbl>
    <w:p w14:paraId="18B92B49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2BE3C68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7200DB1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13BA03B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AB39168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5DE3F50" w14:textId="77777777" w:rsidR="00D46707" w:rsidRPr="004067B0" w:rsidRDefault="00D46707" w:rsidP="004067B0">
      <w:pPr>
        <w:pStyle w:val="ListParagraph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4A2FB5B5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235AABD6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87EE45E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70BC9C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A47E8A0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3B4111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E00D727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14AE2A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0E65207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3EE58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0699573E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3B49CF8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2F6BFD2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4F299A14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0A08D35A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0FA0E54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A87EC5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B82BDD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1BAB59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12D4D6F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A489B2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1E74E89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60B6590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E43F916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10B7AE8A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1AFAD2F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27BC1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A6E66"/>
    <w:rsid w:val="001B22F6"/>
    <w:rsid w:val="001C386C"/>
    <w:rsid w:val="001C399B"/>
    <w:rsid w:val="001D3FF5"/>
    <w:rsid w:val="001E4059"/>
    <w:rsid w:val="00213C10"/>
    <w:rsid w:val="00225E76"/>
    <w:rsid w:val="00230157"/>
    <w:rsid w:val="0023266C"/>
    <w:rsid w:val="002416FF"/>
    <w:rsid w:val="00242801"/>
    <w:rsid w:val="00265730"/>
    <w:rsid w:val="002B7B63"/>
    <w:rsid w:val="002F379C"/>
    <w:rsid w:val="002F4353"/>
    <w:rsid w:val="00323537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32B9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0374"/>
    <w:rsid w:val="005E56AE"/>
    <w:rsid w:val="005F55A5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A1C78"/>
    <w:rsid w:val="007D5080"/>
    <w:rsid w:val="007D5517"/>
    <w:rsid w:val="007F2B2F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19BD"/>
    <w:rsid w:val="00906CB9"/>
    <w:rsid w:val="009158B1"/>
    <w:rsid w:val="00917E9C"/>
    <w:rsid w:val="009206AA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2B43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002C4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1A7E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97585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AC4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3887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1E4059"/>
    <w:rPr>
      <w:i/>
      <w:iCs/>
      <w:color w:val="808080" w:themeColor="text1" w:themeTint="7F"/>
    </w:rPr>
  </w:style>
  <w:style w:type="character" w:styleId="Hyperlink">
    <w:name w:val="Hyperlink"/>
    <w:basedOn w:val="DefaultParagraphFont"/>
    <w:uiPriority w:val="99"/>
    <w:unhideWhenUsed/>
    <w:rsid w:val="0059119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TableGrid">
    <w:name w:val="Table Grid"/>
    <w:basedOn w:val="TableNormal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0508E-E59C-4498-9C72-C30BB1EB5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1127</Words>
  <Characters>6426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2023-11-20T11:12:00Z</dcterms:created>
  <dcterms:modified xsi:type="dcterms:W3CDTF">2023-11-20T11:12:00Z</dcterms:modified>
</cp:coreProperties>
</file>