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0948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924D73C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5620EF6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DE4B813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A76A06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3F42752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8954C8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2A5CBC8" w14:textId="77777777" w:rsidR="006D181D" w:rsidRDefault="006D181D" w:rsidP="006D181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TableGrid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D181D" w14:paraId="31AA81A5" w14:textId="77777777" w:rsidTr="006D181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9159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712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4B8CE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2AAAD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D181D" w14:paraId="04F798A2" w14:textId="77777777" w:rsidTr="006D181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65C3" w14:textId="77777777" w:rsidR="006D181D" w:rsidRDefault="006D181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ED57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5F40E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08192" w14:textId="77777777" w:rsidR="006D181D" w:rsidRDefault="006D181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9A7231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BFB0C7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9191D0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37B3E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A09695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61C2EC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23AD32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5C3FAC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A787C2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r w:rsidR="00C90934">
        <w:fldChar w:fldCharType="begin"/>
      </w:r>
      <w:r w:rsidR="00C90934" w:rsidRPr="00C90934">
        <w:rPr>
          <w:lang w:val="ru-RU"/>
        </w:rPr>
        <w:instrText xml:space="preserve"> </w:instrText>
      </w:r>
      <w:r w:rsidR="00C90934">
        <w:instrText>HYPERLINK</w:instrText>
      </w:r>
      <w:r w:rsidR="00C90934" w:rsidRPr="00C90934">
        <w:rPr>
          <w:lang w:val="ru-RU"/>
        </w:rPr>
        <w:instrText xml:space="preserve"> "</w:instrText>
      </w:r>
      <w:r w:rsidR="00C90934">
        <w:instrText>mailto</w:instrText>
      </w:r>
      <w:r w:rsidR="00C90934" w:rsidRPr="00C90934">
        <w:rPr>
          <w:lang w:val="ru-RU"/>
        </w:rPr>
        <w:instrText>:</w:instrText>
      </w:r>
      <w:r w:rsidR="00C90934">
        <w:instrText>service</w:instrText>
      </w:r>
      <w:r w:rsidR="00C90934" w:rsidRPr="00C90934">
        <w:rPr>
          <w:lang w:val="ru-RU"/>
        </w:rPr>
        <w:instrText>@</w:instrText>
      </w:r>
      <w:r w:rsidR="00C90934">
        <w:instrText>raylux</w:instrText>
      </w:r>
      <w:r w:rsidR="00C90934" w:rsidRPr="00C90934">
        <w:rPr>
          <w:lang w:val="ru-RU"/>
        </w:rPr>
        <w:instrText>.</w:instrText>
      </w:r>
      <w:r w:rsidR="00C90934">
        <w:instrText>ru</w:instrText>
      </w:r>
      <w:r w:rsidR="00C90934" w:rsidRPr="00C90934">
        <w:rPr>
          <w:lang w:val="ru-RU"/>
        </w:rPr>
        <w:instrText xml:space="preserve">" </w:instrText>
      </w:r>
      <w:r w:rsidR="00C90934">
        <w:fldChar w:fldCharType="separate"/>
      </w:r>
      <w:r w:rsidRPr="0098361D">
        <w:rPr>
          <w:rStyle w:val="Hyperlink"/>
          <w:sz w:val="18"/>
          <w:szCs w:val="18"/>
        </w:rPr>
        <w:t>service</w:t>
      </w:r>
      <w:r w:rsidRPr="0098361D">
        <w:rPr>
          <w:rStyle w:val="Hyperlink"/>
          <w:sz w:val="18"/>
          <w:szCs w:val="18"/>
          <w:lang w:val="ru-RU"/>
        </w:rPr>
        <w:t>@</w:t>
      </w:r>
      <w:proofErr w:type="spellStart"/>
      <w:r w:rsidRPr="0098361D">
        <w:rPr>
          <w:rStyle w:val="Hyperlink"/>
          <w:sz w:val="18"/>
          <w:szCs w:val="18"/>
        </w:rPr>
        <w:t>raylux</w:t>
      </w:r>
      <w:proofErr w:type="spellEnd"/>
      <w:r w:rsidRPr="0098361D">
        <w:rPr>
          <w:rStyle w:val="Hyperlink"/>
          <w:sz w:val="18"/>
          <w:szCs w:val="18"/>
          <w:lang w:val="ru-RU"/>
        </w:rPr>
        <w:t>.</w:t>
      </w:r>
      <w:proofErr w:type="spellStart"/>
      <w:r w:rsidRPr="0098361D">
        <w:rPr>
          <w:rStyle w:val="Hyperlink"/>
          <w:sz w:val="18"/>
          <w:szCs w:val="18"/>
        </w:rPr>
        <w:t>ru</w:t>
      </w:r>
      <w:proofErr w:type="spellEnd"/>
      <w:r w:rsidR="00C90934">
        <w:rPr>
          <w:rStyle w:val="Hyperlink"/>
          <w:sz w:val="18"/>
          <w:szCs w:val="18"/>
        </w:rPr>
        <w:fldChar w:fldCharType="end"/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B40F37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5C8CE5D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3A166D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1F2B0D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676786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506F38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79F4E006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2434EA0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B2C212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6FF89A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4510BB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43B0D7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881ACC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1CF5BB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FE3F2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6C922B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46A49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A263A42" w14:textId="77777777" w:rsidR="00805EC5" w:rsidRDefault="00805EC5" w:rsidP="00A464FC">
      <w:pPr>
        <w:ind w:right="94"/>
        <w:rPr>
          <w:b/>
          <w:sz w:val="24"/>
          <w:szCs w:val="24"/>
          <w:lang w:val="ru-RU"/>
        </w:rPr>
      </w:pPr>
    </w:p>
    <w:p w14:paraId="6795CF4A" w14:textId="77777777" w:rsidR="00A464FC" w:rsidRDefault="00A464FC" w:rsidP="00A464FC">
      <w:pPr>
        <w:ind w:right="94"/>
        <w:rPr>
          <w:b/>
          <w:sz w:val="24"/>
          <w:szCs w:val="24"/>
          <w:lang w:val="ru-RU"/>
        </w:rPr>
      </w:pPr>
    </w:p>
    <w:p w14:paraId="793E378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E41FBC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64A26169" w14:textId="46620202" w:rsidR="00805EC5" w:rsidRPr="00C9093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proofErr w:type="spellStart"/>
      <w:r w:rsidR="00640184">
        <w:rPr>
          <w:b/>
          <w:sz w:val="24"/>
          <w:szCs w:val="24"/>
        </w:rPr>
        <w:t>i</w:t>
      </w:r>
      <w:proofErr w:type="spellEnd"/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5F55A5">
        <w:rPr>
          <w:b/>
          <w:sz w:val="24"/>
          <w:szCs w:val="24"/>
          <w:lang w:val="ru-RU"/>
        </w:rPr>
        <w:t>130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7A1C78">
        <w:rPr>
          <w:b/>
          <w:sz w:val="24"/>
          <w:szCs w:val="24"/>
          <w:lang w:val="ru-RU"/>
        </w:rPr>
        <w:t>2</w:t>
      </w:r>
      <w:r w:rsidR="00C90934" w:rsidRPr="00C90934">
        <w:rPr>
          <w:b/>
          <w:sz w:val="24"/>
          <w:szCs w:val="24"/>
          <w:lang w:val="ru-RU"/>
        </w:rPr>
        <w:t xml:space="preserve"> </w:t>
      </w:r>
      <w:r w:rsidR="00C90934" w:rsidRPr="00C90934">
        <w:rPr>
          <w:b/>
          <w:sz w:val="24"/>
          <w:szCs w:val="24"/>
          <w:lang w:val="ru-RU"/>
        </w:rPr>
        <w:t>RUS</w:t>
      </w:r>
    </w:p>
    <w:p w14:paraId="447FEB7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A79D4E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EA82FB" w14:textId="77777777" w:rsidR="00BE5F8D" w:rsidRDefault="00805EC5" w:rsidP="00805EC5">
      <w:pPr>
        <w:pStyle w:val="ListParagraph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5AFACD3" w14:textId="77777777" w:rsidR="00805EC5" w:rsidRPr="00805EC5" w:rsidRDefault="00A464FC" w:rsidP="00805EC5">
      <w:pPr>
        <w:pStyle w:val="ListParagraph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A464FC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6694D92E" wp14:editId="775CB32B">
            <wp:extent cx="4429125" cy="31813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60C17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48ACED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C2E952D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21DD597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97A718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DF22820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FA2D63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1AC2008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355B06B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95DC6B9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D9D767C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72D44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5F068B7" w14:textId="77777777" w:rsidR="00B97C74" w:rsidRPr="00C908BA" w:rsidRDefault="00B97C74" w:rsidP="00B97C74">
      <w:pPr>
        <w:pStyle w:val="ListParagraph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2EDF43F" w14:textId="77777777" w:rsidR="00B67896" w:rsidRPr="00C908BA" w:rsidRDefault="00B67896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DBFDE77" w14:textId="77777777" w:rsidR="00B97C74" w:rsidRPr="00C908BA" w:rsidRDefault="00B97C74" w:rsidP="00B97C74">
      <w:pPr>
        <w:pStyle w:val="ListParagraph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4C6634F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9DC8CA4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D0C393C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8FC7B7A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919D881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F9396E5" w14:textId="77777777" w:rsidR="00805EC5" w:rsidRPr="00E1587B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C10945A" w14:textId="77777777" w:rsidR="00A358A1" w:rsidRPr="00EF73B5" w:rsidRDefault="00E1587B" w:rsidP="00A358A1">
      <w:pPr>
        <w:pStyle w:val="ListParagraph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3180D46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526352" wp14:editId="05B90D72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457AEC" wp14:editId="2F898587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D4650F" wp14:editId="7435C23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67D885" wp14:editId="23EA56F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15E8E3" wp14:editId="1394330B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76FA19" wp14:editId="6A656766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3C977C" wp14:editId="628C4B4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1F8AE" wp14:editId="071E030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5F55A5" w:rsidRPr="005F55A5">
        <w:rPr>
          <w:spacing w:val="1"/>
          <w:sz w:val="24"/>
          <w:szCs w:val="24"/>
          <w:u w:val="thick"/>
        </w:rPr>
        <w:t>i</w:t>
      </w:r>
      <w:proofErr w:type="spellEnd"/>
      <w:r w:rsidR="005F55A5" w:rsidRPr="00506F38">
        <w:rPr>
          <w:spacing w:val="1"/>
          <w:sz w:val="24"/>
          <w:szCs w:val="24"/>
          <w:u w:val="thick"/>
          <w:lang w:val="ru-RU"/>
        </w:rPr>
        <w:t>-</w:t>
      </w:r>
      <w:r w:rsidR="005F55A5" w:rsidRPr="005F55A5">
        <w:rPr>
          <w:spacing w:val="1"/>
          <w:sz w:val="24"/>
          <w:szCs w:val="24"/>
          <w:u w:val="thick"/>
        </w:rPr>
        <w:t>lux</w:t>
      </w:r>
      <w:r w:rsidR="005F55A5" w:rsidRPr="00506F38">
        <w:rPr>
          <w:spacing w:val="1"/>
          <w:sz w:val="24"/>
          <w:szCs w:val="24"/>
          <w:u w:val="thick"/>
          <w:lang w:val="ru-RU"/>
        </w:rPr>
        <w:t xml:space="preserve"> 130 </w:t>
      </w:r>
      <w:r w:rsidR="005F55A5" w:rsidRPr="005F55A5">
        <w:rPr>
          <w:spacing w:val="1"/>
          <w:sz w:val="24"/>
          <w:szCs w:val="24"/>
          <w:u w:val="thick"/>
        </w:rPr>
        <w:t>MD</w:t>
      </w:r>
      <w:r w:rsidR="005F55A5" w:rsidRPr="00506F38">
        <w:rPr>
          <w:spacing w:val="1"/>
          <w:sz w:val="24"/>
          <w:szCs w:val="24"/>
          <w:u w:val="thick"/>
          <w:lang w:val="ru-RU"/>
        </w:rPr>
        <w:t>2 21260-507-</w:t>
      </w:r>
      <w:r w:rsidR="005F55A5" w:rsidRPr="005F55A5">
        <w:rPr>
          <w:spacing w:val="1"/>
          <w:sz w:val="24"/>
          <w:szCs w:val="24"/>
          <w:u w:val="thick"/>
        </w:rPr>
        <w:t>P</w:t>
      </w:r>
      <w:r w:rsidR="005F55A5" w:rsidRPr="00506F38">
        <w:rPr>
          <w:spacing w:val="1"/>
          <w:sz w:val="24"/>
          <w:szCs w:val="24"/>
          <w:u w:val="thick"/>
          <w:lang w:val="ru-RU"/>
        </w:rPr>
        <w:t>2-Г60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506F38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506F3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CC20256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9E050CB" w14:textId="4995D9E9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6F8E3" wp14:editId="7A66F20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600761" wp14:editId="3107F26D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EBFF70" wp14:editId="30B33C3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AADC0" wp14:editId="0588846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="006E2256" w:rsidRPr="006E2256">
        <w:rPr>
          <w:spacing w:val="1"/>
          <w:sz w:val="18"/>
          <w:szCs w:val="18"/>
          <w:lang w:val="ru-RU"/>
        </w:rPr>
        <w:t xml:space="preserve">  </w:t>
      </w:r>
      <w:r w:rsidR="006E225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="006E2256" w:rsidRPr="006E2256">
        <w:rPr>
          <w:spacing w:val="1"/>
          <w:sz w:val="18"/>
          <w:szCs w:val="18"/>
          <w:lang w:val="ru-RU"/>
        </w:rPr>
        <w:t xml:space="preserve">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D885464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4D3618" wp14:editId="6A211128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9C0E97" wp14:editId="2AE86F4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21A2F3C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01C804" wp14:editId="09631766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8564A5" wp14:editId="4D72D772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192DF6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C01185" wp14:editId="686D04B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5BB64E" wp14:editId="0E6D9A8B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A911448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CE6F8F" wp14:editId="139A891C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8AA794" wp14:editId="244B9948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2AC4124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4421B2" wp14:editId="67CD6887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2FEC18" wp14:editId="1F81388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EFD35FC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62446C" wp14:editId="43E7B19C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5875D" wp14:editId="4576BE8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130CCD61" w14:textId="77777777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506F38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506F3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D2FCAFE" w14:textId="77777777" w:rsidR="00E1587B" w:rsidRP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D8B5A6C" w14:textId="38F3F120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01762FC5" w14:textId="6A42F420" w:rsidR="00C90934" w:rsidRDefault="00C90934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C90934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4618CDA8" w14:textId="77777777" w:rsidR="00906CB9" w:rsidRPr="00906CB9" w:rsidRDefault="00E1587B" w:rsidP="00906CB9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0967980" w14:textId="77777777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7C00AAD" w14:textId="77777777" w:rsidR="00D87E45" w:rsidRDefault="00D87E45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506F3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D666D42" w14:textId="77777777" w:rsidR="00D87E45" w:rsidRPr="00E1587B" w:rsidRDefault="00D87E45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D7A51B8" w14:textId="77777777" w:rsidR="00E1587B" w:rsidRDefault="00E1587B" w:rsidP="0095450E">
      <w:pPr>
        <w:pStyle w:val="ListParagraph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89DEA65" w14:textId="77777777" w:rsidR="007D5517" w:rsidRPr="007D5517" w:rsidRDefault="007D5517" w:rsidP="0095450E">
      <w:pPr>
        <w:pStyle w:val="ListParagraph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TableGrid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6DDCAB42" w14:textId="77777777" w:rsidTr="00F976B3">
        <w:trPr>
          <w:trHeight w:val="284"/>
        </w:trPr>
        <w:tc>
          <w:tcPr>
            <w:tcW w:w="1560" w:type="dxa"/>
          </w:tcPr>
          <w:p w14:paraId="2D35E38F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0767A7A4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2E96E505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24085CE0" w14:textId="77777777" w:rsidTr="00F976B3">
        <w:trPr>
          <w:trHeight w:val="284"/>
        </w:trPr>
        <w:tc>
          <w:tcPr>
            <w:tcW w:w="1560" w:type="dxa"/>
          </w:tcPr>
          <w:p w14:paraId="45A2F6E4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777D5F2" wp14:editId="4B5798C1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17E662AB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C640BCA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2525442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21B3C10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800892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179B4B35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3BA0EB2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769E1CE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60318D2E" w14:textId="77777777" w:rsidTr="00F976B3">
        <w:trPr>
          <w:trHeight w:val="170"/>
        </w:trPr>
        <w:tc>
          <w:tcPr>
            <w:tcW w:w="1560" w:type="dxa"/>
          </w:tcPr>
          <w:p w14:paraId="6FDFCA53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7761C0E5" w14:textId="77777777" w:rsidR="00FE44F0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9F40E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7C31FD03" w14:textId="77777777" w:rsidR="00FE44F0" w:rsidRDefault="009F40E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4,8</w:t>
            </w:r>
          </w:p>
        </w:tc>
        <w:tc>
          <w:tcPr>
            <w:tcW w:w="1346" w:type="dxa"/>
          </w:tcPr>
          <w:p w14:paraId="24C4449E" w14:textId="77777777" w:rsidR="00FE44F0" w:rsidRPr="00B67896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43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9F40E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188923DD" w14:textId="77777777" w:rsidR="00FE44F0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B852FE" w14:paraId="1EDF1C67" w14:textId="77777777" w:rsidTr="00F976B3">
        <w:trPr>
          <w:trHeight w:val="170"/>
        </w:trPr>
        <w:tc>
          <w:tcPr>
            <w:tcW w:w="1560" w:type="dxa"/>
          </w:tcPr>
          <w:p w14:paraId="68020AE1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31684C88" w14:textId="77777777" w:rsidR="00B852FE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094CBB60" w14:textId="77777777" w:rsidR="00B852FE" w:rsidRDefault="009F40E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4,8</w:t>
            </w:r>
          </w:p>
        </w:tc>
        <w:tc>
          <w:tcPr>
            <w:tcW w:w="1346" w:type="dxa"/>
          </w:tcPr>
          <w:p w14:paraId="5FBD0DAB" w14:textId="77777777" w:rsidR="00B852FE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503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72C23102" w14:textId="77777777" w:rsidR="00B852FE" w:rsidRDefault="00F54CAD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4,4</w:t>
            </w:r>
          </w:p>
        </w:tc>
      </w:tr>
      <w:tr w:rsidR="00FE44F0" w14:paraId="67DFC007" w14:textId="77777777" w:rsidTr="00F976B3">
        <w:trPr>
          <w:trHeight w:val="170"/>
        </w:trPr>
        <w:tc>
          <w:tcPr>
            <w:tcW w:w="1560" w:type="dxa"/>
          </w:tcPr>
          <w:p w14:paraId="70516CDD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 w:rsidR="00506F38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7ECA4521" w14:textId="77777777" w:rsidR="00FE44F0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30CB0417" w14:textId="77777777" w:rsidR="00FE44F0" w:rsidRDefault="005F55A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  <w:tc>
          <w:tcPr>
            <w:tcW w:w="1346" w:type="dxa"/>
          </w:tcPr>
          <w:p w14:paraId="7768BEFE" w14:textId="77777777" w:rsidR="00FE44F0" w:rsidRDefault="009F40E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435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087411E9" w14:textId="77777777" w:rsidR="00FE44F0" w:rsidRDefault="009F40E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4,6</w:t>
            </w:r>
          </w:p>
        </w:tc>
      </w:tr>
      <w:tr w:rsidR="00506F38" w14:paraId="38D2F790" w14:textId="77777777" w:rsidTr="00F976B3">
        <w:trPr>
          <w:trHeight w:val="170"/>
        </w:trPr>
        <w:tc>
          <w:tcPr>
            <w:tcW w:w="1560" w:type="dxa"/>
          </w:tcPr>
          <w:p w14:paraId="0DD6C914" w14:textId="77777777" w:rsidR="00506F38" w:rsidRPr="00640184" w:rsidRDefault="00506F38" w:rsidP="00506F38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03ECB366" w14:textId="77777777" w:rsidR="00506F38" w:rsidRDefault="009F40E6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2AAB0D33" w14:textId="77777777" w:rsidR="00506F38" w:rsidRDefault="00506F38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9F40E6">
              <w:rPr>
                <w:spacing w:val="1"/>
                <w:sz w:val="18"/>
                <w:szCs w:val="18"/>
                <w:lang w:val="ru-RU"/>
              </w:rPr>
              <w:t>,4</w:t>
            </w:r>
          </w:p>
        </w:tc>
        <w:tc>
          <w:tcPr>
            <w:tcW w:w="1346" w:type="dxa"/>
          </w:tcPr>
          <w:p w14:paraId="7F261964" w14:textId="77777777" w:rsidR="00506F38" w:rsidRDefault="009F40E6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431</w:t>
            </w:r>
            <w:r w:rsidR="00506F38">
              <w:rPr>
                <w:spacing w:val="1"/>
                <w:sz w:val="18"/>
                <w:szCs w:val="18"/>
                <w:lang w:val="ru-RU"/>
              </w:rPr>
              <w:t>х</w:t>
            </w:r>
            <w:r w:rsidR="00F54CAD">
              <w:rPr>
                <w:spacing w:val="1"/>
                <w:sz w:val="18"/>
                <w:szCs w:val="18"/>
                <w:lang w:val="ru-RU"/>
              </w:rPr>
              <w:t>184х261</w:t>
            </w:r>
          </w:p>
        </w:tc>
        <w:tc>
          <w:tcPr>
            <w:tcW w:w="1347" w:type="dxa"/>
          </w:tcPr>
          <w:p w14:paraId="73A9168C" w14:textId="77777777" w:rsidR="00506F38" w:rsidRDefault="00E23073" w:rsidP="00506F3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4,8</w:t>
            </w:r>
          </w:p>
        </w:tc>
      </w:tr>
    </w:tbl>
    <w:p w14:paraId="10702F26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ACD847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960BEB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0F82919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2E19A9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3F5C969" w14:textId="77777777" w:rsidR="00D46707" w:rsidRPr="004067B0" w:rsidRDefault="00D46707" w:rsidP="004067B0">
      <w:pPr>
        <w:pStyle w:val="ListParagraph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73CA088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BE73DA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134E4A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534518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3287BBC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31FD76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796764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244A46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E6349F3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218BCE7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6A13E1A7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7C4A78D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E5C8491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E569F4A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0C29DA6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CABCF39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6398D9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8F958B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0CDE25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570E65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74277E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BFF4F0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C88C06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548F91D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0B89D05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410B38F5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06F38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5F55A5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D181D"/>
    <w:rsid w:val="006E2256"/>
    <w:rsid w:val="006F6B57"/>
    <w:rsid w:val="00717AD9"/>
    <w:rsid w:val="00741717"/>
    <w:rsid w:val="00774D7A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9F40E6"/>
    <w:rsid w:val="00A00B3B"/>
    <w:rsid w:val="00A03980"/>
    <w:rsid w:val="00A32640"/>
    <w:rsid w:val="00A358A1"/>
    <w:rsid w:val="00A36270"/>
    <w:rsid w:val="00A464F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0934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3073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54CAD"/>
    <w:rsid w:val="00F57FEC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D735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AC4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887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1E4059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59119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TableGrid">
    <w:name w:val="Table Grid"/>
    <w:basedOn w:val="TableNormal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318DA-14B1-4B4E-B8A8-21AAA028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2023-11-20T11:12:00Z</dcterms:created>
  <dcterms:modified xsi:type="dcterms:W3CDTF">2023-11-20T11:12:00Z</dcterms:modified>
</cp:coreProperties>
</file>